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3412"/>
      </w:tblGrid>
      <w:tr w:rsidR="00EC5AB0" w14:paraId="123C8C12" w14:textId="77777777" w:rsidTr="00EC5AB0">
        <w:tc>
          <w:tcPr>
            <w:tcW w:w="10070" w:type="dxa"/>
            <w:gridSpan w:val="2"/>
            <w:shd w:val="clear" w:color="auto" w:fill="ABCCF3"/>
          </w:tcPr>
          <w:p w14:paraId="14E21165" w14:textId="77777777" w:rsidR="00EC5AB0" w:rsidRPr="00EC5AB0" w:rsidRDefault="00EC5AB0" w:rsidP="00EC5AB0">
            <w:pPr>
              <w:tabs>
                <w:tab w:val="left" w:pos="4570"/>
              </w:tabs>
              <w:spacing w:before="6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Initial referral date:</w:t>
            </w:r>
            <w:r w:rsidR="00DD0ED9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>Referral received by HPB MDT</w:t>
            </w: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: </w:t>
            </w:r>
          </w:p>
          <w:p w14:paraId="3FC20B69" w14:textId="77777777" w:rsidR="003A3A25" w:rsidRPr="003A3A25" w:rsidRDefault="00EC5AB0" w:rsidP="00EC5AB0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Date of first HPB MDT:</w:t>
            </w:r>
            <w:r w:rsidR="003A3A2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EC5AB0" w14:paraId="28C736A6" w14:textId="77777777" w:rsidTr="00EC5AB0">
        <w:tc>
          <w:tcPr>
            <w:tcW w:w="6658" w:type="dxa"/>
          </w:tcPr>
          <w:p w14:paraId="37D6489C" w14:textId="77777777" w:rsidR="00EC5AB0" w:rsidRPr="00EC5AB0" w:rsidRDefault="00EC5AB0" w:rsidP="00EC5AB0">
            <w:pPr>
              <w:tabs>
                <w:tab w:val="left" w:pos="3720"/>
              </w:tabs>
              <w:spacing w:before="120" w:after="12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Surname: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Hospital number: </w:t>
            </w:r>
          </w:p>
          <w:p w14:paraId="32AC59BF" w14:textId="77777777" w:rsidR="00EC5AB0" w:rsidRPr="00EC5AB0" w:rsidRDefault="00EC5AB0" w:rsidP="00EC5AB0">
            <w:pPr>
              <w:tabs>
                <w:tab w:val="left" w:pos="3720"/>
              </w:tabs>
              <w:spacing w:before="120" w:after="12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Forename:</w:t>
            </w:r>
            <w:r w:rsidR="00DD0ED9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3A3A2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DD0ED9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>NHS number:</w:t>
            </w:r>
          </w:p>
          <w:p w14:paraId="18FBBC65" w14:textId="77777777" w:rsidR="00EC5AB0" w:rsidRPr="00EC5AB0" w:rsidRDefault="00EC5AB0" w:rsidP="00EC5AB0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Address: </w:t>
            </w:r>
          </w:p>
          <w:p w14:paraId="0C773786" w14:textId="77777777" w:rsidR="00EC5AB0" w:rsidRPr="00EC5AB0" w:rsidRDefault="00EC5AB0" w:rsidP="00EC5AB0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Postcode: </w:t>
            </w:r>
          </w:p>
          <w:p w14:paraId="5499D86F" w14:textId="77777777" w:rsidR="00EC5AB0" w:rsidRPr="00EC5AB0" w:rsidRDefault="00EC5AB0" w:rsidP="00EC5AB0">
            <w:pPr>
              <w:tabs>
                <w:tab w:val="left" w:pos="3631"/>
              </w:tabs>
              <w:spacing w:before="120" w:after="12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DOB (DD/MM/YY): </w:t>
            </w:r>
            <w:r w:rsidR="003A3A2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</w:p>
          <w:p w14:paraId="2D11027A" w14:textId="77777777" w:rsidR="00EC5AB0" w:rsidRPr="00EC5AB0" w:rsidRDefault="00EC5AB0" w:rsidP="00EC5AB0">
            <w:pPr>
              <w:tabs>
                <w:tab w:val="left" w:pos="3631"/>
              </w:tabs>
              <w:spacing w:before="120" w:after="12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Is the patient aware of the referral?</w:t>
            </w:r>
            <w:r w:rsidR="00DD0ED9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3A3A2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</w:p>
          <w:p w14:paraId="0098C83C" w14:textId="77777777" w:rsidR="00EC5AB0" w:rsidRDefault="00EC5AB0" w:rsidP="00EC5AB0"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The patient should be aware &amp; consent to referral to Regional MDT.</w:t>
            </w: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ab/>
            </w:r>
          </w:p>
        </w:tc>
        <w:tc>
          <w:tcPr>
            <w:tcW w:w="3412" w:type="dxa"/>
          </w:tcPr>
          <w:p w14:paraId="004644F9" w14:textId="77777777" w:rsidR="00EC5AB0" w:rsidRPr="00396738" w:rsidRDefault="00EC5AB0" w:rsidP="00EC5AB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*Referring hospital: </w:t>
            </w:r>
            <w:r w:rsidR="003A3A25">
              <w:rPr>
                <w:sz w:val="20"/>
                <w:szCs w:val="20"/>
              </w:rPr>
              <w:t xml:space="preserve"> </w:t>
            </w:r>
          </w:p>
          <w:p w14:paraId="22D0A727" w14:textId="77777777" w:rsidR="00EC5AB0" w:rsidRDefault="00EC5AB0" w:rsidP="00EC5AB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396738">
              <w:rPr>
                <w:sz w:val="20"/>
                <w:szCs w:val="20"/>
              </w:rPr>
              <w:t>Referring Clinician:</w:t>
            </w:r>
          </w:p>
          <w:p w14:paraId="39A945F7" w14:textId="77777777" w:rsidR="00EC5AB0" w:rsidRDefault="00EC5AB0" w:rsidP="00EC5AB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*Email contact:</w:t>
            </w:r>
            <w:r w:rsidRPr="00396738">
              <w:rPr>
                <w:sz w:val="20"/>
                <w:szCs w:val="20"/>
              </w:rPr>
              <w:t xml:space="preserve"> </w:t>
            </w:r>
          </w:p>
          <w:p w14:paraId="2DEDEB0D" w14:textId="77777777" w:rsidR="00EC5AB0" w:rsidRPr="003B0D79" w:rsidRDefault="00EC5AB0" w:rsidP="00EC5AB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GP: </w:t>
            </w:r>
          </w:p>
          <w:p w14:paraId="1B5F0ECB" w14:textId="77777777" w:rsidR="00EC5AB0" w:rsidRDefault="00EC5AB0"/>
        </w:tc>
      </w:tr>
      <w:tr w:rsidR="00EC5AB0" w14:paraId="6E49478C" w14:textId="77777777" w:rsidTr="00EC5AB0">
        <w:trPr>
          <w:trHeight w:val="361"/>
        </w:trPr>
        <w:tc>
          <w:tcPr>
            <w:tcW w:w="10070" w:type="dxa"/>
            <w:gridSpan w:val="2"/>
            <w:shd w:val="clear" w:color="auto" w:fill="ABCCF3"/>
          </w:tcPr>
          <w:p w14:paraId="7D883AEB" w14:textId="77777777" w:rsidR="00EC5AB0" w:rsidRDefault="00EC5AB0" w:rsidP="00EC5AB0">
            <w:r w:rsidRPr="00EC5AB0"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>History  &amp; Presenting symptoms – Specific question to be discussed</w:t>
            </w:r>
          </w:p>
        </w:tc>
      </w:tr>
      <w:tr w:rsidR="00EC5AB0" w14:paraId="5A570472" w14:textId="77777777" w:rsidTr="00EC5AB0">
        <w:trPr>
          <w:trHeight w:val="693"/>
        </w:trPr>
        <w:tc>
          <w:tcPr>
            <w:tcW w:w="10070" w:type="dxa"/>
            <w:gridSpan w:val="2"/>
          </w:tcPr>
          <w:p w14:paraId="0C4AC192" w14:textId="77777777" w:rsidR="00EC5AB0" w:rsidRPr="00803974" w:rsidRDefault="00EC5AB0" w:rsidP="00EC5AB0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  <w:u w:val="single"/>
                <w:lang w:val="en-GB"/>
              </w:rPr>
            </w:pPr>
            <w:r w:rsidRPr="00803974">
              <w:rPr>
                <w:rFonts w:ascii="Arial" w:eastAsia="Calibri" w:hAnsi="Arial" w:cs="Arial"/>
                <w:b/>
                <w:color w:val="FF0000"/>
                <w:sz w:val="20"/>
                <w:szCs w:val="20"/>
                <w:u w:val="single"/>
                <w:lang w:val="en-GB"/>
              </w:rPr>
              <w:t xml:space="preserve">Please complete first + </w:t>
            </w:r>
            <w:r w:rsidR="00803974" w:rsidRPr="00803974">
              <w:rPr>
                <w:rFonts w:ascii="Arial" w:eastAsia="Calibri" w:hAnsi="Arial" w:cs="Arial"/>
                <w:b/>
                <w:color w:val="FF0000"/>
                <w:sz w:val="20"/>
                <w:szCs w:val="20"/>
                <w:u w:val="single"/>
                <w:lang w:val="en-GB"/>
              </w:rPr>
              <w:t xml:space="preserve">second pages of this pro forma and include radiology/pathology reports. </w:t>
            </w:r>
          </w:p>
          <w:p w14:paraId="2AF0AD52" w14:textId="77777777" w:rsidR="00EC5AB0" w:rsidRPr="00803974" w:rsidRDefault="00EC5AB0" w:rsidP="00EC5AB0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  <w:u w:val="single"/>
                <w:lang w:val="en-GB"/>
              </w:rPr>
            </w:pPr>
            <w:r w:rsidRPr="00803974">
              <w:rPr>
                <w:rFonts w:ascii="Arial" w:eastAsia="Calibri" w:hAnsi="Arial" w:cs="Arial"/>
                <w:b/>
                <w:color w:val="FF0000"/>
                <w:sz w:val="20"/>
                <w:szCs w:val="20"/>
                <w:u w:val="single"/>
                <w:lang w:val="en-GB"/>
              </w:rPr>
              <w:t>Please note incomplet</w:t>
            </w:r>
            <w:r w:rsidR="00803974">
              <w:rPr>
                <w:rFonts w:ascii="Arial" w:eastAsia="Calibri" w:hAnsi="Arial" w:cs="Arial"/>
                <w:b/>
                <w:color w:val="FF0000"/>
                <w:sz w:val="20"/>
                <w:szCs w:val="20"/>
                <w:u w:val="single"/>
                <w:lang w:val="en-GB"/>
              </w:rPr>
              <w:t>e information may result in the</w:t>
            </w:r>
            <w:r w:rsidRPr="00803974">
              <w:rPr>
                <w:rFonts w:ascii="Arial" w:eastAsia="Calibri" w:hAnsi="Arial" w:cs="Arial"/>
                <w:b/>
                <w:color w:val="FF0000"/>
                <w:sz w:val="20"/>
                <w:szCs w:val="20"/>
                <w:u w:val="single"/>
                <w:lang w:val="en-GB"/>
              </w:rPr>
              <w:t xml:space="preserve"> patient’s discussion being delayed.</w:t>
            </w:r>
          </w:p>
          <w:p w14:paraId="6E35EDDD" w14:textId="77777777" w:rsidR="00EC5AB0" w:rsidRDefault="00EC5AB0"/>
          <w:p w14:paraId="25F337A4" w14:textId="77777777" w:rsidR="00EC5AB0" w:rsidRDefault="00EC5AB0"/>
          <w:p w14:paraId="7EAA47E5" w14:textId="77777777" w:rsidR="00EC5AB0" w:rsidRDefault="00EC5AB0"/>
          <w:p w14:paraId="65951AAB" w14:textId="77777777" w:rsidR="00EC5AB0" w:rsidRDefault="00EC5AB0"/>
          <w:p w14:paraId="242D0357" w14:textId="77777777" w:rsidR="00EC5AB0" w:rsidRDefault="00EC5AB0"/>
          <w:p w14:paraId="6DE5E5B0" w14:textId="77777777" w:rsidR="00EC5AB0" w:rsidRDefault="00EC5AB0"/>
          <w:p w14:paraId="27A97CE9" w14:textId="77777777" w:rsidR="00EC5AB0" w:rsidRDefault="00EC5AB0"/>
          <w:p w14:paraId="2C29C6BF" w14:textId="77777777" w:rsidR="00EC5AB0" w:rsidRDefault="00EC5AB0"/>
          <w:p w14:paraId="59BA4788" w14:textId="77777777" w:rsidR="00EC5AB0" w:rsidRDefault="00EC5AB0"/>
        </w:tc>
      </w:tr>
      <w:tr w:rsidR="00EC5AB0" w14:paraId="112C09F7" w14:textId="77777777" w:rsidTr="00EC5AB0">
        <w:trPr>
          <w:trHeight w:val="561"/>
        </w:trPr>
        <w:tc>
          <w:tcPr>
            <w:tcW w:w="10070" w:type="dxa"/>
            <w:gridSpan w:val="2"/>
            <w:shd w:val="clear" w:color="auto" w:fill="ABCCF3"/>
          </w:tcPr>
          <w:p w14:paraId="575273A9" w14:textId="77777777" w:rsidR="00EC5AB0" w:rsidRP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>Relevant PMH &amp; Medication including Patients Performance Status. Please state if had pancreatitis previously</w:t>
            </w:r>
          </w:p>
        </w:tc>
      </w:tr>
      <w:tr w:rsidR="00EC5AB0" w14:paraId="7CFD0A3B" w14:textId="77777777" w:rsidTr="00EC5AB0">
        <w:trPr>
          <w:trHeight w:val="2677"/>
        </w:trPr>
        <w:tc>
          <w:tcPr>
            <w:tcW w:w="10070" w:type="dxa"/>
            <w:gridSpan w:val="2"/>
          </w:tcPr>
          <w:p w14:paraId="61870DF6" w14:textId="77777777" w:rsidR="00EC5AB0" w:rsidRDefault="003A3A25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52F9047" w14:textId="77777777" w:rsid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5CBEBB93" w14:textId="77777777" w:rsid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1C2ED0B2" w14:textId="77777777" w:rsid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4B08EB6B" w14:textId="77777777" w:rsid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303C4EE6" w14:textId="77777777" w:rsid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14AB9E08" w14:textId="77777777" w:rsid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16DA4F88" w14:textId="77777777" w:rsidR="00803974" w:rsidRDefault="00803974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5029D7D7" w14:textId="77777777" w:rsidR="00803974" w:rsidRDefault="00803974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704A3F39" w14:textId="77777777" w:rsidR="00803974" w:rsidRDefault="00803974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6B687207" w14:textId="77777777" w:rsidR="00803974" w:rsidRDefault="00803974" w:rsidP="00EC5AB0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20EB6E5B" w14:textId="77777777" w:rsidR="00EC5AB0" w:rsidRP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  <w:t xml:space="preserve">*Patients Performance Status </w:t>
            </w:r>
          </w:p>
          <w:p w14:paraId="02F55D9F" w14:textId="77777777" w:rsidR="00EC5AB0" w:rsidRP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0 – Fully active, able to carry on all pre-disease performance without restriction</w:t>
            </w:r>
          </w:p>
          <w:p w14:paraId="1A1557F5" w14:textId="77777777" w:rsidR="00EC5AB0" w:rsidRP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1 – Restricted in physically strenuous activity but ambulatory and able to carry out work of a light or sedentary nature, e.g., light house work, office work</w:t>
            </w:r>
          </w:p>
          <w:p w14:paraId="3FDC1884" w14:textId="77777777" w:rsidR="00EC5AB0" w:rsidRP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2 – Ambulatory and capable of all self-care but unable to carry out any work activities. Up and about more that 50% of waking hours</w:t>
            </w:r>
          </w:p>
          <w:p w14:paraId="79A54782" w14:textId="77777777" w:rsidR="00EC5AB0" w:rsidRP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3 – Capable of only limited self-care, confined to bed or chair more that 50% of waking hours</w:t>
            </w:r>
          </w:p>
          <w:p w14:paraId="54B531F9" w14:textId="77777777" w:rsidR="00EC5AB0" w:rsidRPr="00EC5AB0" w:rsidRDefault="00EC5AB0" w:rsidP="00EC5AB0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4 – Completely disabled. Cannot carry on any self-care. Totally confined to bed or chair</w:t>
            </w:r>
          </w:p>
          <w:p w14:paraId="464AFF17" w14:textId="77777777" w:rsidR="00EC5AB0" w:rsidRDefault="00EC5AB0" w:rsidP="0080397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4628E2D5" w14:textId="77777777" w:rsidR="00EC5AB0" w:rsidRDefault="00EC5AB0" w:rsidP="00EC5AB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2992D82D" w14:textId="77777777" w:rsidR="00EC5AB0" w:rsidRDefault="00EC5AB0" w:rsidP="00EC5AB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017C052D" w14:textId="77777777" w:rsidR="00EC5AB0" w:rsidRDefault="00EC5AB0" w:rsidP="00EC5AB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0DDF4620" w14:textId="77777777" w:rsidR="00EC5AB0" w:rsidRDefault="00EC5AB0" w:rsidP="00EC5AB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4991E4A2" w14:textId="77777777" w:rsidR="00EC5AB0" w:rsidRPr="00EC5AB0" w:rsidRDefault="00EC5AB0" w:rsidP="00EC5AB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</w:tbl>
    <w:p w14:paraId="127E66D5" w14:textId="77777777" w:rsidR="00856C35" w:rsidRDefault="00856C35"/>
    <w:p w14:paraId="163BB45A" w14:textId="77777777" w:rsidR="00C92A3C" w:rsidRDefault="00C92A3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C5AB0" w14:paraId="2B3350E4" w14:textId="77777777" w:rsidTr="00E0673F">
        <w:tc>
          <w:tcPr>
            <w:tcW w:w="10070" w:type="dxa"/>
            <w:tcBorders>
              <w:bottom w:val="single" w:sz="4" w:space="0" w:color="auto"/>
            </w:tcBorders>
            <w:shd w:val="clear" w:color="auto" w:fill="99CCFF"/>
          </w:tcPr>
          <w:p w14:paraId="0B82924D" w14:textId="77777777" w:rsidR="00EC5AB0" w:rsidRPr="00396738" w:rsidRDefault="00EC5AB0" w:rsidP="00EC5AB0">
            <w:pPr>
              <w:spacing w:before="60" w:after="60"/>
              <w:rPr>
                <w:b/>
                <w:sz w:val="20"/>
              </w:rPr>
            </w:pPr>
            <w:r w:rsidRPr="00396738">
              <w:rPr>
                <w:b/>
                <w:sz w:val="20"/>
              </w:rPr>
              <w:t>Bloods</w:t>
            </w:r>
          </w:p>
        </w:tc>
      </w:tr>
      <w:tr w:rsidR="00EC5AB0" w14:paraId="5501438E" w14:textId="77777777" w:rsidTr="00EC5AB0">
        <w:tc>
          <w:tcPr>
            <w:tcW w:w="10070" w:type="dxa"/>
          </w:tcPr>
          <w:p w14:paraId="6AB30827" w14:textId="77777777" w:rsidR="00EC5AB0" w:rsidRPr="00EC5AB0" w:rsidRDefault="00EC5AB0" w:rsidP="00EC5AB0">
            <w:pPr>
              <w:tabs>
                <w:tab w:val="right" w:pos="886"/>
                <w:tab w:val="center" w:pos="5704"/>
                <w:tab w:val="center" w:pos="8823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Date: 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03"/>
                <w:placeholder>
                  <w:docPart w:val="BD4443491C304769A795146CDDD3E2A4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DD0ED9">
                  <w:rPr>
                    <w:rFonts w:ascii="Arial" w:eastAsia="Calibri" w:hAnsi="Arial" w:cs="Arial"/>
                    <w:sz w:val="20"/>
                    <w:szCs w:val="20"/>
                    <w:lang w:val="en-GB"/>
                  </w:rPr>
                  <w:t xml:space="preserve">         </w:t>
                </w:r>
              </w:sdtContent>
            </w:sdt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                                                        </w:t>
            </w:r>
            <w:r w:rsidRPr="00EC5AB0">
              <w:rPr>
                <w:rFonts w:ascii="Arial" w:eastAsia="Calibri" w:hAnsi="Arial" w:cs="Arial"/>
                <w:sz w:val="20"/>
                <w:szCs w:val="20"/>
                <w:u w:val="single"/>
                <w:lang w:val="en-GB"/>
              </w:rPr>
              <w:t>Tumour Markers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                                             </w:t>
            </w:r>
            <w:r w:rsidRPr="00EC5AB0">
              <w:rPr>
                <w:rFonts w:ascii="Arial" w:eastAsia="Calibri" w:hAnsi="Arial" w:cs="Arial"/>
                <w:sz w:val="20"/>
                <w:szCs w:val="20"/>
                <w:u w:val="single"/>
                <w:lang w:val="en-GB"/>
              </w:rPr>
              <w:t>Date</w:t>
            </w:r>
          </w:p>
          <w:p w14:paraId="714CAB63" w14:textId="77777777" w:rsidR="00EC5AB0" w:rsidRPr="00EC5AB0" w:rsidRDefault="00EC5AB0" w:rsidP="00EC5AB0">
            <w:pPr>
              <w:tabs>
                <w:tab w:val="left" w:pos="459"/>
                <w:tab w:val="left" w:pos="4429"/>
                <w:tab w:val="center" w:pos="8823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>Bilirubin:</w:t>
            </w:r>
            <w:r w:rsidR="00DD0ED9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3A3A2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Ca 19-9:  </w:t>
            </w:r>
            <w:r w:rsidR="003A3A2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color w:val="808080"/>
                <w:sz w:val="22"/>
                <w:szCs w:val="22"/>
                <w:lang w:val="en-GB"/>
              </w:rPr>
              <w:t>Click here to enter a date.</w:t>
            </w:r>
          </w:p>
          <w:p w14:paraId="2557F266" w14:textId="77777777" w:rsidR="00EC5AB0" w:rsidRPr="00EC5AB0" w:rsidRDefault="00EC5AB0" w:rsidP="00EC5AB0">
            <w:pPr>
              <w:tabs>
                <w:tab w:val="left" w:pos="459"/>
                <w:tab w:val="left" w:pos="4429"/>
                <w:tab w:val="center" w:pos="8823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proofErr w:type="spellStart"/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Alk</w:t>
            </w:r>
            <w:proofErr w:type="spellEnd"/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Phos</w:t>
            </w:r>
            <w:proofErr w:type="spellEnd"/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: 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CEA: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color w:val="808080"/>
                <w:sz w:val="22"/>
                <w:szCs w:val="22"/>
                <w:lang w:val="en-GB"/>
              </w:rPr>
              <w:t>Click here to enter a date.</w:t>
            </w:r>
          </w:p>
          <w:p w14:paraId="39FAE93B" w14:textId="77777777" w:rsidR="00EC5AB0" w:rsidRPr="00EC5AB0" w:rsidRDefault="00EC5AB0" w:rsidP="00EC5AB0">
            <w:pPr>
              <w:tabs>
                <w:tab w:val="left" w:pos="459"/>
                <w:tab w:val="left" w:pos="4429"/>
                <w:tab w:val="center" w:pos="8823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ALT: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AFP: 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color w:val="808080"/>
                <w:sz w:val="22"/>
                <w:szCs w:val="22"/>
                <w:lang w:val="en-GB"/>
              </w:rPr>
              <w:t>Click here to enter a date.</w:t>
            </w:r>
          </w:p>
          <w:p w14:paraId="69D23C6C" w14:textId="77777777" w:rsidR="00EC5AB0" w:rsidRPr="00EC5AB0" w:rsidRDefault="00EC5AB0" w:rsidP="00EC5AB0">
            <w:pPr>
              <w:tabs>
                <w:tab w:val="left" w:pos="459"/>
                <w:tab w:val="left" w:pos="4429"/>
                <w:tab w:val="center" w:pos="8823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GGT: 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  <w:t xml:space="preserve">CA125: 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color w:val="808080"/>
                <w:sz w:val="22"/>
                <w:szCs w:val="22"/>
                <w:lang w:val="en-GB"/>
              </w:rPr>
              <w:t>Click here to enter a date.</w:t>
            </w:r>
          </w:p>
          <w:p w14:paraId="4164D9B8" w14:textId="77777777" w:rsidR="00EC5AB0" w:rsidRDefault="00EC5AB0" w:rsidP="00EC5AB0"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      </w: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>CRP:</w:t>
            </w:r>
          </w:p>
        </w:tc>
      </w:tr>
      <w:tr w:rsidR="00EC5AB0" w14:paraId="32C0A98B" w14:textId="77777777" w:rsidTr="0075618F">
        <w:tc>
          <w:tcPr>
            <w:tcW w:w="10070" w:type="dxa"/>
            <w:tcBorders>
              <w:bottom w:val="single" w:sz="4" w:space="0" w:color="auto"/>
            </w:tcBorders>
            <w:shd w:val="clear" w:color="auto" w:fill="99CCFF"/>
          </w:tcPr>
          <w:p w14:paraId="2C898504" w14:textId="77777777" w:rsidR="00EC5AB0" w:rsidRPr="00B03E40" w:rsidRDefault="00EC5AB0" w:rsidP="00EC5AB0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Investigations to date for discussion</w:t>
            </w:r>
          </w:p>
        </w:tc>
      </w:tr>
      <w:tr w:rsidR="00EC5AB0" w14:paraId="17426633" w14:textId="77777777" w:rsidTr="00EC5AB0">
        <w:tc>
          <w:tcPr>
            <w:tcW w:w="10070" w:type="dxa"/>
          </w:tcPr>
          <w:p w14:paraId="24351117" w14:textId="77777777" w:rsidR="00EC5AB0" w:rsidRPr="00EC5AB0" w:rsidRDefault="00EC5AB0" w:rsidP="00EC5AB0">
            <w:pPr>
              <w:tabs>
                <w:tab w:val="left" w:pos="1310"/>
                <w:tab w:val="left" w:pos="4720"/>
                <w:tab w:val="left" w:pos="6311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4F932C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42.5pt;height:19pt" o:ole="">
                  <v:imagedata r:id="rId11" o:title=""/>
                </v:shape>
                <w:control r:id="rId12" w:name="CheckBox1" w:shapeid="_x0000_i1037"/>
              </w:objec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04"/>
                <w:placeholder>
                  <w:docPart w:val="87DE947A4E5F4487A79FCECEC0427569"/>
                </w:placeholder>
                <w:showingPlcHdr/>
                <w:date w:fullDate="2019-08-27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EC5AB0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GB"/>
                  </w:rPr>
                  <w:t>Click here to enter a date.</w:t>
                </w:r>
              </w:sdtContent>
            </w:sdt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5C214FA0">
                <v:shape id="_x0000_i1039" type="#_x0000_t75" style="width:47pt;height:19pt" o:ole="">
                  <v:imagedata r:id="rId13" o:title=""/>
                </v:shape>
                <w:control r:id="rId14" w:name="CheckBox4" w:shapeid="_x0000_i1039"/>
              </w:objec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10"/>
                <w:placeholder>
                  <w:docPart w:val="D95131B464394BB5820E403110871B4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a date.</w:t>
                </w:r>
              </w:sdtContent>
            </w:sdt>
          </w:p>
          <w:p w14:paraId="22DD5FCC" w14:textId="77777777" w:rsidR="00EC5AB0" w:rsidRPr="00EC5AB0" w:rsidRDefault="00EC5AB0" w:rsidP="00EC5AB0">
            <w:pPr>
              <w:tabs>
                <w:tab w:val="left" w:pos="1310"/>
                <w:tab w:val="left" w:pos="4720"/>
                <w:tab w:val="left" w:pos="6311"/>
              </w:tabs>
              <w:spacing w:before="12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04F899A0">
                <v:shape id="_x0000_i1041" type="#_x0000_t75" style="width:47.5pt;height:19pt" o:ole="">
                  <v:imagedata r:id="rId15" o:title=""/>
                </v:shape>
                <w:control r:id="rId16" w:name="CheckBox2" w:shapeid="_x0000_i1041"/>
              </w:object>
            </w:r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05"/>
                <w:placeholder>
                  <w:docPart w:val="6B59E11954F649639FA27A41A4C6FBC6"/>
                </w:placeholder>
                <w:showingPlcHdr/>
                <w:date w:fullDate="2020-03-1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535C39" w:rsidRPr="0070555B">
                  <w:rPr>
                    <w:rStyle w:val="PlaceholderText"/>
                    <w:sz w:val="20"/>
                    <w:szCs w:val="20"/>
                  </w:rPr>
                  <w:t>Click here to enter a date.</w:t>
                </w:r>
              </w:sdtContent>
            </w:sdt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502A4333">
                <v:shape id="_x0000_i1043" type="#_x0000_t75" style="width:47pt;height:19pt" o:ole="">
                  <v:imagedata r:id="rId17" o:title=""/>
                </v:shape>
                <w:control r:id="rId18" w:name="CheckBox5" w:shapeid="_x0000_i1043"/>
              </w:objec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11"/>
                <w:placeholder>
                  <w:docPart w:val="2D8BA7515BE04AB18B4560BC40663602"/>
                </w:placeholder>
                <w:showingPlcHdr/>
                <w:date w:fullDate="2019-01-09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EC5AB0">
                  <w:rPr>
                    <w:rFonts w:ascii="Arial" w:eastAsia="Calibri" w:hAnsi="Arial" w:cs="Arial"/>
                    <w:color w:val="808080"/>
                    <w:sz w:val="22"/>
                    <w:szCs w:val="22"/>
                    <w:lang w:val="en-GB"/>
                  </w:rPr>
                  <w:t>Click here to enter a date.</w:t>
                </w:r>
              </w:sdtContent>
            </w:sdt>
          </w:p>
          <w:p w14:paraId="21B0D0AE" w14:textId="77777777" w:rsidR="00EC5AB0" w:rsidRDefault="00EC5AB0" w:rsidP="00EC5AB0"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0060DE96">
                <v:shape id="_x0000_i1045" type="#_x0000_t75" style="width:47.5pt;height:19pt" o:ole="">
                  <v:imagedata r:id="rId19" o:title=""/>
                </v:shape>
                <w:control r:id="rId20" w:name="CheckBox3" w:shapeid="_x0000_i1045"/>
              </w:objec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   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/>
                </w:rPr>
                <w:id w:val="5441506"/>
                <w:placeholder>
                  <w:docPart w:val="A6396DD86A3E4EB99695ADF45F1FBB65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EC5AB0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GB"/>
                  </w:rPr>
                  <w:t>Click here to enter a date.</w:t>
                </w:r>
              </w:sdtContent>
            </w:sdt>
            <w:r w:rsidRPr="00EC5AB0">
              <w:rPr>
                <w:rFonts w:ascii="Arial" w:eastAsia="Calibri" w:hAnsi="Arial" w:cs="Arial"/>
                <w:sz w:val="20"/>
                <w:szCs w:val="20"/>
                <w:lang w:val="en-GB"/>
              </w:rPr>
              <w:tab/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                   </w:t>
            </w:r>
            <w:r w:rsidRPr="00EC5AB0">
              <w:rPr>
                <w:rFonts w:ascii="Arial" w:eastAsia="Calibri" w:hAnsi="Arial" w:cs="Arial"/>
                <w:sz w:val="20"/>
                <w:szCs w:val="20"/>
              </w:rPr>
              <w:object w:dxaOrig="225" w:dyaOrig="225" w14:anchorId="1F47D8EA">
                <v:shape id="_x0000_i1047" type="#_x0000_t75" style="width:47pt;height:19pt" o:ole="">
                  <v:imagedata r:id="rId21" o:title=""/>
                </v:shape>
                <w:control r:id="rId22" w:name="CheckBox6" w:shapeid="_x0000_i1047"/>
              </w:object>
            </w:r>
          </w:p>
        </w:tc>
      </w:tr>
      <w:tr w:rsidR="00EC5AB0" w14:paraId="5B2A2C6D" w14:textId="77777777" w:rsidTr="00021690">
        <w:tc>
          <w:tcPr>
            <w:tcW w:w="10070" w:type="dxa"/>
            <w:tcBorders>
              <w:bottom w:val="single" w:sz="4" w:space="0" w:color="auto"/>
            </w:tcBorders>
            <w:shd w:val="clear" w:color="auto" w:fill="99CCFF"/>
          </w:tcPr>
          <w:p w14:paraId="695774D6" w14:textId="77777777" w:rsidR="00EC5AB0" w:rsidRPr="00396738" w:rsidRDefault="00803974" w:rsidP="00EC5AB0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Pre-o</w:t>
            </w:r>
            <w:r w:rsidR="00EC5AB0">
              <w:rPr>
                <w:b/>
                <w:sz w:val="20"/>
              </w:rPr>
              <w:t>perative Histology</w:t>
            </w:r>
            <w:r>
              <w:rPr>
                <w:b/>
                <w:sz w:val="20"/>
              </w:rPr>
              <w:t>?</w:t>
            </w:r>
          </w:p>
        </w:tc>
      </w:tr>
      <w:tr w:rsidR="00EC5AB0" w14:paraId="586C09C4" w14:textId="77777777" w:rsidTr="00EC5AB0">
        <w:tc>
          <w:tcPr>
            <w:tcW w:w="10070" w:type="dxa"/>
          </w:tcPr>
          <w:p w14:paraId="7BF74702" w14:textId="77777777" w:rsidR="00EC5AB0" w:rsidRPr="00396738" w:rsidRDefault="00A36D74" w:rsidP="00EC5AB0">
            <w:pPr>
              <w:spacing w:before="12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9521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A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C5AB0">
              <w:rPr>
                <w:sz w:val="20"/>
                <w:szCs w:val="20"/>
              </w:rPr>
              <w:t xml:space="preserve"> Yes            </w:t>
            </w:r>
            <w:sdt>
              <w:sdtPr>
                <w:rPr>
                  <w:sz w:val="20"/>
                  <w:szCs w:val="20"/>
                </w:rPr>
                <w:id w:val="-18012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A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C5AB0">
              <w:rPr>
                <w:sz w:val="20"/>
                <w:szCs w:val="20"/>
              </w:rPr>
              <w:t xml:space="preserve"> No      Result:</w:t>
            </w:r>
          </w:p>
        </w:tc>
      </w:tr>
      <w:tr w:rsidR="00EC5AB0" w14:paraId="26F99F26" w14:textId="77777777" w:rsidTr="00EC5AB0">
        <w:tc>
          <w:tcPr>
            <w:tcW w:w="10070" w:type="dxa"/>
          </w:tcPr>
          <w:p w14:paraId="43BF8FBA" w14:textId="77777777" w:rsidR="00EC5AB0" w:rsidRDefault="00EC5AB0" w:rsidP="00EC5AB0"/>
        </w:tc>
      </w:tr>
      <w:tr w:rsidR="00EC5AB0" w14:paraId="16C76BC6" w14:textId="77777777" w:rsidTr="00EC5AB0">
        <w:tc>
          <w:tcPr>
            <w:tcW w:w="10070" w:type="dxa"/>
          </w:tcPr>
          <w:p w14:paraId="515B40B5" w14:textId="77777777" w:rsidR="00EC5AB0" w:rsidRPr="00FA1875" w:rsidRDefault="00FA1875" w:rsidP="00EC5AB0">
            <w:pPr>
              <w:spacing w:before="120" w:after="60"/>
              <w:rPr>
                <w:rFonts w:ascii="Arial" w:eastAsia="Calibri" w:hAnsi="Arial" w:cs="Arial"/>
                <w:b/>
                <w:color w:val="FF0000"/>
                <w:sz w:val="20"/>
                <w:szCs w:val="22"/>
                <w:lang w:val="en-GB"/>
              </w:rPr>
            </w:pPr>
            <w:r w:rsidRPr="00FA1875">
              <w:rPr>
                <w:rFonts w:ascii="Arial" w:eastAsia="Calibri" w:hAnsi="Arial" w:cs="Arial"/>
                <w:b/>
                <w:color w:val="FF0000"/>
                <w:sz w:val="20"/>
                <w:szCs w:val="22"/>
                <w:lang w:val="en-GB"/>
              </w:rPr>
              <w:t>Referrer Check list</w:t>
            </w:r>
            <w:r>
              <w:rPr>
                <w:rFonts w:ascii="Arial" w:eastAsia="Calibri" w:hAnsi="Arial" w:cs="Arial"/>
                <w:b/>
                <w:color w:val="FF0000"/>
                <w:sz w:val="20"/>
                <w:szCs w:val="22"/>
                <w:lang w:val="en-GB"/>
              </w:rPr>
              <w:t>. Please Note that it is the referrers responsibility to ensure that:</w:t>
            </w:r>
          </w:p>
          <w:p w14:paraId="34CE39AB" w14:textId="77777777" w:rsidR="00FA1875" w:rsidRDefault="00FA1875" w:rsidP="00EC5AB0">
            <w:pPr>
              <w:spacing w:before="120" w:after="60"/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 xml:space="preserve">All relevant imaging is transferred  to Swansea     </w:t>
            </w:r>
          </w:p>
          <w:p w14:paraId="66872DC2" w14:textId="77777777" w:rsidR="00FA1875" w:rsidRDefault="00FA1875" w:rsidP="00EC5AB0">
            <w:pPr>
              <w:spacing w:before="120" w:after="60"/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>Imaging reports attached</w:t>
            </w:r>
          </w:p>
          <w:p w14:paraId="6AF3671B" w14:textId="77777777" w:rsidR="00FA1875" w:rsidRPr="00EC5AB0" w:rsidRDefault="00FA1875" w:rsidP="00EC5AB0">
            <w:pPr>
              <w:spacing w:before="120" w:after="60"/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sz w:val="20"/>
                <w:szCs w:val="22"/>
                <w:lang w:val="en-GB"/>
              </w:rPr>
              <w:t>Patient aware of referral</w:t>
            </w:r>
          </w:p>
        </w:tc>
      </w:tr>
    </w:tbl>
    <w:p w14:paraId="7B7E533B" w14:textId="77777777" w:rsidR="00EC5AB0" w:rsidRDefault="00EC5AB0"/>
    <w:p w14:paraId="384C0980" w14:textId="77777777" w:rsidR="00EC5AB0" w:rsidRPr="00803974" w:rsidRDefault="00EC5AB0" w:rsidP="00EC5AB0">
      <w:pPr>
        <w:spacing w:after="200" w:line="276" w:lineRule="auto"/>
        <w:jc w:val="center"/>
        <w:rPr>
          <w:rFonts w:ascii="Arial" w:eastAsia="Calibri" w:hAnsi="Arial" w:cs="Arial"/>
          <w:b/>
          <w:color w:val="FF0000"/>
          <w:sz w:val="22"/>
          <w:szCs w:val="22"/>
          <w:lang w:val="en-GB"/>
        </w:rPr>
      </w:pPr>
      <w:r w:rsidRPr="00803974">
        <w:rPr>
          <w:rFonts w:ascii="Arial" w:eastAsia="Calibri" w:hAnsi="Arial" w:cs="Arial"/>
          <w:b/>
          <w:color w:val="FF0000"/>
          <w:sz w:val="22"/>
          <w:szCs w:val="22"/>
          <w:lang w:val="en-GB"/>
        </w:rPr>
        <w:t xml:space="preserve">Please ensure all </w:t>
      </w:r>
      <w:r w:rsidR="00FA1875" w:rsidRPr="00803974">
        <w:rPr>
          <w:rFonts w:ascii="Arial" w:eastAsia="Calibri" w:hAnsi="Arial" w:cs="Arial"/>
          <w:b/>
          <w:color w:val="FF0000"/>
          <w:sz w:val="22"/>
          <w:szCs w:val="22"/>
          <w:lang w:val="en-GB"/>
        </w:rPr>
        <w:t>imaging is sent to Swansea Quarantine Synapse</w:t>
      </w:r>
    </w:p>
    <w:p w14:paraId="58155222" w14:textId="77777777" w:rsidR="00EC5AB0" w:rsidRPr="00803974" w:rsidRDefault="00EC5AB0" w:rsidP="00EC5AB0">
      <w:pPr>
        <w:spacing w:after="200" w:line="276" w:lineRule="auto"/>
        <w:jc w:val="center"/>
        <w:rPr>
          <w:rFonts w:ascii="Arial" w:eastAsia="Calibri" w:hAnsi="Arial" w:cs="Arial"/>
          <w:b/>
          <w:color w:val="FF0000"/>
          <w:sz w:val="22"/>
          <w:szCs w:val="22"/>
          <w:lang w:val="en-GB"/>
        </w:rPr>
      </w:pPr>
      <w:r w:rsidRPr="00803974">
        <w:rPr>
          <w:rFonts w:ascii="Arial" w:eastAsia="Calibri" w:hAnsi="Arial" w:cs="Arial"/>
          <w:b/>
          <w:color w:val="FF0000"/>
          <w:sz w:val="22"/>
          <w:szCs w:val="22"/>
          <w:lang w:val="en-GB"/>
        </w:rPr>
        <w:t>Email completed Pro forma, referral letter all radiology reports, blood results and cytology/histopathology results to the following:</w:t>
      </w:r>
    </w:p>
    <w:p w14:paraId="44FCCC00" w14:textId="77777777" w:rsidR="00EC5AB0" w:rsidRPr="00EC5AB0" w:rsidRDefault="00EC5AB0" w:rsidP="00EC5AB0">
      <w:pPr>
        <w:spacing w:after="200" w:line="276" w:lineRule="auto"/>
        <w:rPr>
          <w:rFonts w:ascii="Arial" w:eastAsia="Calibri" w:hAnsi="Arial" w:cs="Arial"/>
          <w:sz w:val="22"/>
          <w:szCs w:val="22"/>
          <w:lang w:val="en-GB"/>
        </w:rPr>
      </w:pPr>
    </w:p>
    <w:p w14:paraId="312AFA30" w14:textId="77777777" w:rsidR="00EC5AB0" w:rsidRPr="00EC5AB0" w:rsidRDefault="00A36D74" w:rsidP="00EC5AB0">
      <w:pPr>
        <w:spacing w:after="200" w:line="276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hyperlink r:id="rId23" w:history="1">
        <w:r w:rsidR="00EC5AB0" w:rsidRPr="00EC5AB0">
          <w:rPr>
            <w:rFonts w:ascii="Arial" w:eastAsia="Calibri" w:hAnsi="Arial" w:cs="Arial"/>
            <w:color w:val="0000FF"/>
            <w:sz w:val="22"/>
            <w:szCs w:val="22"/>
            <w:u w:val="single"/>
            <w:lang w:val="en-GB"/>
          </w:rPr>
          <w:t>ABM.Pancreas@wales.nhs.uk</w:t>
        </w:r>
      </w:hyperlink>
    </w:p>
    <w:p w14:paraId="58CCC346" w14:textId="77777777" w:rsidR="00EC5AB0" w:rsidRPr="00EC5AB0" w:rsidRDefault="00EC5AB0" w:rsidP="00EC5AB0">
      <w:pPr>
        <w:spacing w:after="200" w:line="276" w:lineRule="auto"/>
        <w:rPr>
          <w:rFonts w:ascii="Arial" w:eastAsia="Calibri" w:hAnsi="Arial" w:cs="Arial"/>
          <w:sz w:val="22"/>
          <w:szCs w:val="22"/>
          <w:lang w:val="en-GB"/>
        </w:rPr>
      </w:pPr>
    </w:p>
    <w:p w14:paraId="426C4B57" w14:textId="77777777" w:rsidR="00EC5AB0" w:rsidRDefault="00803974" w:rsidP="00EC5AB0">
      <w:pPr>
        <w:spacing w:after="200" w:line="276" w:lineRule="auto"/>
        <w:jc w:val="center"/>
      </w:pPr>
      <w:r>
        <w:rPr>
          <w:rFonts w:ascii="Arial" w:eastAsia="Calibri" w:hAnsi="Arial" w:cs="Arial"/>
          <w:sz w:val="22"/>
          <w:szCs w:val="22"/>
          <w:lang w:val="en-GB"/>
        </w:rPr>
        <w:t>(Version 7 updated April 2021</w:t>
      </w:r>
      <w:r w:rsidR="00EC5AB0" w:rsidRPr="00EC5AB0">
        <w:rPr>
          <w:rFonts w:ascii="Arial" w:eastAsia="Calibri" w:hAnsi="Arial" w:cs="Arial"/>
          <w:sz w:val="22"/>
          <w:szCs w:val="22"/>
          <w:lang w:val="en-GB"/>
        </w:rPr>
        <w:t>)</w:t>
      </w:r>
    </w:p>
    <w:sectPr w:rsidR="00EC5AB0" w:rsidSect="00856C35">
      <w:headerReference w:type="default" r:id="rId24"/>
      <w:footerReference w:type="default" r:id="rId25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34C82" w14:textId="77777777" w:rsidR="00EC5AB0" w:rsidRDefault="00EC5AB0" w:rsidP="00176E67">
      <w:r>
        <w:separator/>
      </w:r>
    </w:p>
  </w:endnote>
  <w:endnote w:type="continuationSeparator" w:id="0">
    <w:p w14:paraId="05CBAFB6" w14:textId="77777777" w:rsidR="00EC5AB0" w:rsidRDefault="00EC5AB0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4A3E3" w14:textId="77777777" w:rsidR="00EC5AB0" w:rsidRPr="00EC5AB0" w:rsidRDefault="00EC5AB0" w:rsidP="00EC5AB0">
    <w:pPr>
      <w:pStyle w:val="Footer"/>
      <w:ind w:right="360"/>
      <w:jc w:val="center"/>
      <w:rPr>
        <w:rFonts w:ascii="Arial" w:eastAsia="Calibri" w:hAnsi="Arial" w:cs="Arial"/>
        <w:sz w:val="16"/>
        <w:szCs w:val="22"/>
        <w:lang w:val="en-GB"/>
      </w:rPr>
    </w:pPr>
    <w:r w:rsidRPr="00EC5AB0">
      <w:rPr>
        <w:rFonts w:ascii="Arial" w:eastAsia="Calibri" w:hAnsi="Arial" w:cs="Arial"/>
        <w:sz w:val="16"/>
        <w:szCs w:val="22"/>
        <w:lang w:val="en-GB"/>
      </w:rPr>
      <w:t>For queries please contact HPB Surgical Team o</w:t>
    </w:r>
    <w:r w:rsidR="00803974">
      <w:rPr>
        <w:rFonts w:ascii="Arial" w:eastAsia="Calibri" w:hAnsi="Arial" w:cs="Arial"/>
        <w:sz w:val="16"/>
        <w:szCs w:val="22"/>
        <w:lang w:val="en-GB"/>
      </w:rPr>
      <w:t xml:space="preserve">n 01792 703194. MDT co-ordinator Lois Smith. </w:t>
    </w:r>
    <w:hyperlink r:id="rId1" w:history="1">
      <w:r w:rsidR="00803974" w:rsidRPr="002545A1">
        <w:rPr>
          <w:rStyle w:val="Hyperlink"/>
          <w:rFonts w:ascii="Arial" w:eastAsia="Calibri" w:hAnsi="Arial" w:cs="Arial"/>
          <w:sz w:val="16"/>
          <w:szCs w:val="22"/>
          <w:lang w:val="en-GB"/>
        </w:rPr>
        <w:t>Lois.smith2@wales.nhs.uk</w:t>
      </w:r>
    </w:hyperlink>
    <w:r w:rsidR="00803974">
      <w:rPr>
        <w:rFonts w:ascii="Arial" w:eastAsia="Calibri" w:hAnsi="Arial" w:cs="Arial"/>
        <w:sz w:val="16"/>
        <w:szCs w:val="22"/>
        <w:lang w:val="en-GB"/>
      </w:rPr>
      <w:t xml:space="preserve"> </w:t>
    </w:r>
  </w:p>
  <w:p w14:paraId="2BA02B7C" w14:textId="77777777" w:rsidR="00176E67" w:rsidRDefault="00176E6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76DC3" w14:textId="77777777" w:rsidR="00EC5AB0" w:rsidRDefault="00EC5AB0" w:rsidP="00176E67">
      <w:r>
        <w:separator/>
      </w:r>
    </w:p>
  </w:footnote>
  <w:footnote w:type="continuationSeparator" w:id="0">
    <w:p w14:paraId="35881587" w14:textId="77777777" w:rsidR="00EC5AB0" w:rsidRDefault="00EC5AB0" w:rsidP="0017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9CF03" w14:textId="77777777" w:rsidR="00EC5AB0" w:rsidRPr="00EC5AB0" w:rsidRDefault="00EC5AB0" w:rsidP="00EC5AB0">
    <w:pPr>
      <w:tabs>
        <w:tab w:val="center" w:pos="4153"/>
        <w:tab w:val="right" w:pos="8306"/>
      </w:tabs>
      <w:spacing w:after="120"/>
      <w:ind w:right="-472"/>
      <w:jc w:val="center"/>
      <w:rPr>
        <w:rFonts w:ascii="Arial" w:hAnsi="Arial" w:cs="Arial"/>
        <w:b/>
        <w:sz w:val="28"/>
        <w:szCs w:val="28"/>
        <w:lang w:val="en-GB"/>
      </w:rPr>
    </w:pPr>
    <w:r w:rsidRPr="00EC5AB0">
      <w:rPr>
        <w:rFonts w:ascii="Arial" w:hAnsi="Arial" w:cs="Arial"/>
        <w:b/>
        <w:sz w:val="28"/>
        <w:szCs w:val="28"/>
        <w:lang w:val="en-GB"/>
      </w:rPr>
      <w:t>SOUTH WALES HEPATO PANCREATO BILIARY MDT MEETING</w:t>
    </w:r>
  </w:p>
  <w:p w14:paraId="53079A4E" w14:textId="77777777" w:rsidR="00EC5AB0" w:rsidRPr="00EC5AB0" w:rsidRDefault="00EC5AB0" w:rsidP="00EC5AB0">
    <w:pPr>
      <w:tabs>
        <w:tab w:val="center" w:pos="4153"/>
        <w:tab w:val="right" w:pos="8306"/>
      </w:tabs>
      <w:spacing w:after="120"/>
      <w:ind w:left="-426" w:right="-472"/>
      <w:jc w:val="center"/>
      <w:rPr>
        <w:rFonts w:ascii="Arial" w:hAnsi="Arial" w:cs="Arial"/>
        <w:b/>
        <w:sz w:val="28"/>
        <w:szCs w:val="28"/>
        <w:u w:val="single"/>
        <w:lang w:val="en-GB"/>
      </w:rPr>
    </w:pPr>
    <w:r w:rsidRPr="00EC5AB0">
      <w:rPr>
        <w:rFonts w:ascii="Arial" w:hAnsi="Arial" w:cs="Arial"/>
        <w:b/>
        <w:sz w:val="28"/>
        <w:szCs w:val="28"/>
        <w:u w:val="single"/>
        <w:lang w:val="en-GB"/>
      </w:rPr>
      <w:t>Please Email all referrals and reports to:</w:t>
    </w:r>
  </w:p>
  <w:p w14:paraId="65B7719C" w14:textId="77777777" w:rsidR="00EC5AB0" w:rsidRPr="00EC5AB0" w:rsidRDefault="00EC5AB0" w:rsidP="00EC5AB0">
    <w:pPr>
      <w:tabs>
        <w:tab w:val="center" w:pos="4153"/>
        <w:tab w:val="right" w:pos="8306"/>
      </w:tabs>
      <w:spacing w:after="120"/>
      <w:ind w:left="-426" w:right="-472"/>
      <w:jc w:val="center"/>
      <w:rPr>
        <w:rFonts w:ascii="Arial" w:hAnsi="Arial" w:cs="Arial"/>
        <w:b/>
        <w:color w:val="548DD4"/>
        <w:sz w:val="28"/>
        <w:szCs w:val="28"/>
        <w:lang w:val="en-GB"/>
      </w:rPr>
    </w:pPr>
    <w:r w:rsidRPr="00EC5AB0">
      <w:rPr>
        <w:rFonts w:ascii="Arial" w:hAnsi="Arial" w:cs="Arial"/>
        <w:b/>
        <w:color w:val="548DD4"/>
        <w:sz w:val="28"/>
        <w:szCs w:val="28"/>
        <w:lang w:val="en-GB"/>
      </w:rPr>
      <w:t>ABM.Pancreas@wales.nhs.uk</w:t>
    </w:r>
  </w:p>
  <w:p w14:paraId="498E4E41" w14:textId="77777777" w:rsidR="00EC5AB0" w:rsidRDefault="00EC5A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B0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3A25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35C39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03974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36D7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D0ED9"/>
    <w:rsid w:val="00DE1551"/>
    <w:rsid w:val="00DE1A09"/>
    <w:rsid w:val="00DE7FB7"/>
    <w:rsid w:val="00E106E2"/>
    <w:rsid w:val="00E20DDA"/>
    <w:rsid w:val="00E32A8B"/>
    <w:rsid w:val="00E36054"/>
    <w:rsid w:val="00E37E7B"/>
    <w:rsid w:val="00E4542F"/>
    <w:rsid w:val="00E46E04"/>
    <w:rsid w:val="00E87396"/>
    <w:rsid w:val="00E96F6F"/>
    <w:rsid w:val="00EB478A"/>
    <w:rsid w:val="00EC42A3"/>
    <w:rsid w:val="00EC5AB0"/>
    <w:rsid w:val="00F83033"/>
    <w:rsid w:val="00F966AA"/>
    <w:rsid w:val="00FA1875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1511A99"/>
  <w15:docId w15:val="{B376B482-F6DB-4D63-B045-0711C9B2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EC5AB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5AB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5AB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5AB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5AB0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39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6.wmf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mailto:ABM.Pancreas@wales.nhs.uk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ois.smith2@wales.nhs.uk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D4443491C304769A795146CDDD3E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5463A-D35E-4274-95AE-03AA7B78FA16}"/>
      </w:docPartPr>
      <w:docPartBody>
        <w:p w:rsidR="00DB20FC" w:rsidRDefault="00250DC9" w:rsidP="00250DC9">
          <w:pPr>
            <w:pStyle w:val="BD4443491C304769A795146CDDD3E2A4"/>
          </w:pPr>
          <w:r w:rsidRPr="001B5177">
            <w:rPr>
              <w:rStyle w:val="PlaceholderText"/>
            </w:rPr>
            <w:t>Click here to enter a date.</w:t>
          </w:r>
        </w:p>
      </w:docPartBody>
    </w:docPart>
    <w:docPart>
      <w:docPartPr>
        <w:name w:val="87DE947A4E5F4487A79FCECEC0427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E37BE-E063-4F0C-8C1C-2060091BEEBF}"/>
      </w:docPartPr>
      <w:docPartBody>
        <w:p w:rsidR="00DB20FC" w:rsidRDefault="00250DC9" w:rsidP="00250DC9">
          <w:pPr>
            <w:pStyle w:val="87DE947A4E5F4487A79FCECEC0427569"/>
          </w:pPr>
          <w:r w:rsidRPr="0070555B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  <w:docPart>
      <w:docPartPr>
        <w:name w:val="D95131B464394BB5820E403110871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C9BE7-82C1-4C63-82F0-8C8812D825F7}"/>
      </w:docPartPr>
      <w:docPartBody>
        <w:p w:rsidR="00DB20FC" w:rsidRDefault="00250DC9" w:rsidP="00250DC9">
          <w:pPr>
            <w:pStyle w:val="D95131B464394BB5820E403110871B40"/>
          </w:pPr>
          <w:r w:rsidRPr="001B5177">
            <w:rPr>
              <w:rStyle w:val="PlaceholderText"/>
            </w:rPr>
            <w:t>Click here to enter a date.</w:t>
          </w:r>
        </w:p>
      </w:docPartBody>
    </w:docPart>
    <w:docPart>
      <w:docPartPr>
        <w:name w:val="6B59E11954F649639FA27A41A4C6F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84E0C-0F3E-4A10-85B4-8FED73E55754}"/>
      </w:docPartPr>
      <w:docPartBody>
        <w:p w:rsidR="00DB20FC" w:rsidRDefault="00250DC9" w:rsidP="00250DC9">
          <w:pPr>
            <w:pStyle w:val="6B59E11954F649639FA27A41A4C6FBC6"/>
          </w:pPr>
          <w:r w:rsidRPr="0070555B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  <w:docPart>
      <w:docPartPr>
        <w:name w:val="2D8BA7515BE04AB18B4560BC40663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B256B-BFFF-4736-B9D0-9EC82CD7722F}"/>
      </w:docPartPr>
      <w:docPartBody>
        <w:p w:rsidR="00DB20FC" w:rsidRDefault="00250DC9" w:rsidP="00250DC9">
          <w:pPr>
            <w:pStyle w:val="2D8BA7515BE04AB18B4560BC40663602"/>
          </w:pPr>
          <w:r w:rsidRPr="001B5177">
            <w:rPr>
              <w:rStyle w:val="PlaceholderText"/>
            </w:rPr>
            <w:t>Click here to enter a date.</w:t>
          </w:r>
        </w:p>
      </w:docPartBody>
    </w:docPart>
    <w:docPart>
      <w:docPartPr>
        <w:name w:val="A6396DD86A3E4EB99695ADF45F1FB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6F8A6-6C47-4C4E-B143-63212343BC3A}"/>
      </w:docPartPr>
      <w:docPartBody>
        <w:p w:rsidR="00DB20FC" w:rsidRDefault="00250DC9" w:rsidP="00250DC9">
          <w:pPr>
            <w:pStyle w:val="A6396DD86A3E4EB99695ADF45F1FBB65"/>
          </w:pPr>
          <w:r w:rsidRPr="0070555B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DC9"/>
    <w:rsid w:val="00250DC9"/>
    <w:rsid w:val="00DB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0DC9"/>
    <w:rPr>
      <w:color w:val="808080"/>
    </w:rPr>
  </w:style>
  <w:style w:type="paragraph" w:customStyle="1" w:styleId="22E40FC8DCE548EF863ABED65C8C793A">
    <w:name w:val="22E40FC8DCE548EF863ABED65C8C793A"/>
    <w:rsid w:val="00250DC9"/>
  </w:style>
  <w:style w:type="paragraph" w:customStyle="1" w:styleId="E11400C913F74124ABF778B80E581480">
    <w:name w:val="E11400C913F74124ABF778B80E581480"/>
    <w:rsid w:val="00250DC9"/>
  </w:style>
  <w:style w:type="paragraph" w:customStyle="1" w:styleId="BD4443491C304769A795146CDDD3E2A4">
    <w:name w:val="BD4443491C304769A795146CDDD3E2A4"/>
    <w:rsid w:val="00250DC9"/>
  </w:style>
  <w:style w:type="paragraph" w:customStyle="1" w:styleId="87DE947A4E5F4487A79FCECEC0427569">
    <w:name w:val="87DE947A4E5F4487A79FCECEC0427569"/>
    <w:rsid w:val="00250DC9"/>
  </w:style>
  <w:style w:type="paragraph" w:customStyle="1" w:styleId="D95131B464394BB5820E403110871B40">
    <w:name w:val="D95131B464394BB5820E403110871B40"/>
    <w:rsid w:val="00250DC9"/>
  </w:style>
  <w:style w:type="paragraph" w:customStyle="1" w:styleId="6B59E11954F649639FA27A41A4C6FBC6">
    <w:name w:val="6B59E11954F649639FA27A41A4C6FBC6"/>
    <w:rsid w:val="00250DC9"/>
  </w:style>
  <w:style w:type="paragraph" w:customStyle="1" w:styleId="2D8BA7515BE04AB18B4560BC40663602">
    <w:name w:val="2D8BA7515BE04AB18B4560BC40663602"/>
    <w:rsid w:val="00250DC9"/>
  </w:style>
  <w:style w:type="paragraph" w:customStyle="1" w:styleId="A6396DD86A3E4EB99695ADF45F1FBB65">
    <w:name w:val="A6396DD86A3E4EB99695ADF45F1FBB65"/>
    <w:rsid w:val="00250DC9"/>
  </w:style>
  <w:style w:type="paragraph" w:customStyle="1" w:styleId="8C2B0B507B194126AEB2AE7D4112CD53">
    <w:name w:val="8C2B0B507B194126AEB2AE7D4112CD53"/>
    <w:rsid w:val="00250DC9"/>
  </w:style>
  <w:style w:type="paragraph" w:customStyle="1" w:styleId="E6CA287C5CB94F84B9D273C13F6EF214">
    <w:name w:val="E6CA287C5CB94F84B9D273C13F6EF214"/>
    <w:rsid w:val="00250DC9"/>
  </w:style>
  <w:style w:type="paragraph" w:customStyle="1" w:styleId="86FED0B5FBCF499C92ED2FFA48113EDE">
    <w:name w:val="86FED0B5FBCF499C92ED2FFA48113EDE"/>
    <w:rsid w:val="00250DC9"/>
  </w:style>
  <w:style w:type="paragraph" w:customStyle="1" w:styleId="DFD8D46EC221406D9514116A7F32E3D6">
    <w:name w:val="DFD8D46EC221406D9514116A7F32E3D6"/>
    <w:rsid w:val="00250DC9"/>
  </w:style>
  <w:style w:type="paragraph" w:customStyle="1" w:styleId="F2D676B9F0E144CEAE84C3072652A570">
    <w:name w:val="F2D676B9F0E144CEAE84C3072652A570"/>
    <w:rsid w:val="00250DC9"/>
  </w:style>
  <w:style w:type="paragraph" w:customStyle="1" w:styleId="099C0D7B55924EC9B9CC02FF4B036B08">
    <w:name w:val="099C0D7B55924EC9B9CC02FF4B036B08"/>
    <w:rsid w:val="00250DC9"/>
  </w:style>
  <w:style w:type="paragraph" w:customStyle="1" w:styleId="9360FB3A12F342A78B3844893720574D">
    <w:name w:val="9360FB3A12F342A78B3844893720574D"/>
    <w:rsid w:val="00250DC9"/>
  </w:style>
  <w:style w:type="paragraph" w:customStyle="1" w:styleId="CA70A2A27D0E45F0BA730E4EC5875000">
    <w:name w:val="CA70A2A27D0E45F0BA730E4EC5875000"/>
    <w:rsid w:val="00250DC9"/>
  </w:style>
  <w:style w:type="paragraph" w:customStyle="1" w:styleId="2C0F6D5BD4EA497EAB35C0EC534BE899">
    <w:name w:val="2C0F6D5BD4EA497EAB35C0EC534BE899"/>
    <w:rsid w:val="00250DC9"/>
  </w:style>
  <w:style w:type="paragraph" w:customStyle="1" w:styleId="317D0FC245C545CC92C7CCA4AB06BA67">
    <w:name w:val="317D0FC245C545CC92C7CCA4AB06BA67"/>
    <w:rsid w:val="00250DC9"/>
  </w:style>
  <w:style w:type="paragraph" w:customStyle="1" w:styleId="DF1B9AA43FE342E78B9BDF66B5B93C29">
    <w:name w:val="DF1B9AA43FE342E78B9BDF66B5B93C29"/>
    <w:rsid w:val="00250D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4873beb7-5857-4685-be1f-d57550cc96c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1275AD-FB62-4ED9-95B5-8EAC83A234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2313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>ABM LHB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Tracey Dixon (ABM ULHB - General Surgery)</dc:creator>
  <cp:lastModifiedBy>Ceri Dunstan (NHS Wales Health Collaborative)</cp:lastModifiedBy>
  <cp:revision>2</cp:revision>
  <cp:lastPrinted>2020-03-25T09:53:00Z</cp:lastPrinted>
  <dcterms:created xsi:type="dcterms:W3CDTF">2021-05-28T16:17:00Z</dcterms:created>
  <dcterms:modified xsi:type="dcterms:W3CDTF">2021-05-28T16:17:00Z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